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9781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976"/>
        <w:gridCol w:w="3828"/>
      </w:tblGrid>
      <w:tr w:rsidR="004E0C41" w:rsidTr="00662533">
        <w:trPr>
          <w:trHeight w:val="98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41" w:rsidRDefault="004E0C41" w:rsidP="008E4204">
            <w:pPr>
              <w:jc w:val="center"/>
            </w:pPr>
            <w:bookmarkStart w:id="0" w:name="_GoBack"/>
            <w:bookmarkEnd w:id="0"/>
            <w:r w:rsidRPr="004E0C41">
              <w:rPr>
                <w:color w:val="FF0000"/>
                <w:rtl/>
              </w:rPr>
              <w:t>نام و نام خانوادگی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41" w:rsidRDefault="004E0C41" w:rsidP="008E4204">
            <w:pPr>
              <w:jc w:val="center"/>
              <w:rPr>
                <w:rFonts w:cs="B Nazanin"/>
                <w:color w:val="FF0000"/>
                <w:rtl/>
              </w:rPr>
            </w:pPr>
            <w:r>
              <w:rPr>
                <w:rFonts w:cs="B Nazanin" w:hint="cs"/>
                <w:color w:val="FF0000"/>
                <w:rtl/>
              </w:rPr>
              <w:t>رشته کارشناسی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41" w:rsidRDefault="004E0C41" w:rsidP="008E4204">
            <w:pPr>
              <w:jc w:val="center"/>
              <w:rPr>
                <w:rFonts w:cs="B Nazanin"/>
                <w:color w:val="FF0000"/>
                <w:rtl/>
              </w:rPr>
            </w:pPr>
            <w:r>
              <w:rPr>
                <w:rFonts w:cs="B Nazanin" w:hint="cs"/>
                <w:color w:val="FF0000"/>
                <w:rtl/>
              </w:rPr>
              <w:t>رشته پذیرفته شده در مقطع ارشد دانشگاه هنر</w:t>
            </w:r>
          </w:p>
        </w:tc>
      </w:tr>
      <w:tr w:rsidR="004E0C41" w:rsidTr="00662533">
        <w:trPr>
          <w:trHeight w:val="41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4E0C41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زینب بابائی فرد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7F69E5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نوازندگی </w:t>
            </w:r>
            <w:r w:rsidR="004E0C41">
              <w:rPr>
                <w:rFonts w:cs="B Nazanin" w:hint="cs"/>
                <w:rtl/>
              </w:rPr>
              <w:t>موسیقی ایرانی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4E0C41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موسیقی ایرانی</w:t>
            </w:r>
          </w:p>
        </w:tc>
      </w:tr>
      <w:tr w:rsidR="004E0C41" w:rsidTr="00662533">
        <w:trPr>
          <w:trHeight w:val="50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4E0C41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سمر قنبری نجف آبادی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7F69E5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نوازندگی </w:t>
            </w:r>
            <w:r w:rsidR="004E0C41">
              <w:rPr>
                <w:rFonts w:cs="B Nazanin" w:hint="cs"/>
                <w:rtl/>
              </w:rPr>
              <w:t>موسیقی جهانی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4E0C41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موسیقی جهانی</w:t>
            </w:r>
          </w:p>
        </w:tc>
      </w:tr>
      <w:tr w:rsidR="004E0C41" w:rsidTr="00662533">
        <w:trPr>
          <w:trHeight w:val="54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C54A03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علی تندکار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7F69E5" w:rsidP="008E4204">
            <w:pPr>
              <w:tabs>
                <w:tab w:val="left" w:pos="2922"/>
              </w:tabs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نوازندگی </w:t>
            </w:r>
            <w:r w:rsidR="00C54A03">
              <w:rPr>
                <w:rFonts w:cs="B Nazanin" w:hint="cs"/>
                <w:rtl/>
              </w:rPr>
              <w:t>موسیقی جهانی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C54A03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موسیقی جهانی</w:t>
            </w:r>
          </w:p>
        </w:tc>
      </w:tr>
      <w:tr w:rsidR="004E0C41" w:rsidTr="00662533">
        <w:trPr>
          <w:trHeight w:val="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C54A03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صبا سعیدی فر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C54A03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آهنگسازی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C54A03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آهنگسازی</w:t>
            </w:r>
          </w:p>
        </w:tc>
      </w:tr>
      <w:tr w:rsidR="004E0C41" w:rsidTr="00662533">
        <w:trPr>
          <w:trHeight w:val="54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C54A03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اشکان جباری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C54A03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اهنگسازی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C54A03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آهنگسازی</w:t>
            </w:r>
          </w:p>
        </w:tc>
      </w:tr>
      <w:tr w:rsidR="004E0C41" w:rsidTr="00662533">
        <w:trPr>
          <w:trHeight w:val="15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C41" w:rsidRDefault="00C54A03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گندم عربی نژاد مقدم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C54A03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آهنگسازی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C54A03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آهنگسازی</w:t>
            </w:r>
          </w:p>
        </w:tc>
      </w:tr>
      <w:tr w:rsidR="004E0C41" w:rsidTr="00662533">
        <w:trPr>
          <w:trHeight w:val="7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C54A03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محمد مهدی حسن نژاد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C54A03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ارتباط تصویری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C54A03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تصویر متحرک</w:t>
            </w:r>
          </w:p>
        </w:tc>
      </w:tr>
      <w:tr w:rsidR="004E0C41" w:rsidTr="00662533">
        <w:trPr>
          <w:trHeight w:val="7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C54A03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آرش برانی نژاد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C54A03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ارتباط تصویری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C54A03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ارتباط تصویری</w:t>
            </w:r>
          </w:p>
        </w:tc>
      </w:tr>
      <w:tr w:rsidR="004E0C41" w:rsidTr="00662533">
        <w:trPr>
          <w:trHeight w:val="7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C54A03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زهرا مردی پور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C54A03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ارتباط تصویری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C54A03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ارتباط تصویری</w:t>
            </w:r>
          </w:p>
        </w:tc>
      </w:tr>
      <w:tr w:rsidR="004E0C41" w:rsidTr="00662533">
        <w:trPr>
          <w:trHeight w:val="7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C54A03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آران مدرس گرجی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C54A03" w:rsidP="008E4204">
            <w:pPr>
              <w:tabs>
                <w:tab w:val="left" w:pos="1572"/>
              </w:tabs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نقاشی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C54A03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نقاشی</w:t>
            </w:r>
          </w:p>
        </w:tc>
      </w:tr>
      <w:tr w:rsidR="004E0C41" w:rsidTr="00662533">
        <w:trPr>
          <w:trHeight w:val="7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C54A03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کاظم شریفی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C54A03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نقاشی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C54A03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نقاشی</w:t>
            </w:r>
          </w:p>
        </w:tc>
      </w:tr>
      <w:tr w:rsidR="004E0C41" w:rsidTr="00662533">
        <w:trPr>
          <w:trHeight w:val="7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C54A03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سارا ابوطالبی جزی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C54A03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عکاسی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C54A03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تصویر متحرک</w:t>
            </w:r>
          </w:p>
        </w:tc>
      </w:tr>
      <w:tr w:rsidR="004E0C41" w:rsidTr="00662533">
        <w:trPr>
          <w:trHeight w:val="79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C54A03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هاشم رحیم طاقانکی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C54A03" w:rsidP="008E4204">
            <w:pPr>
              <w:tabs>
                <w:tab w:val="left" w:pos="1767"/>
              </w:tabs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ادبیات نمایشی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C54A03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ادبیات نمایشی</w:t>
            </w:r>
          </w:p>
        </w:tc>
      </w:tr>
      <w:tr w:rsidR="004E0C41" w:rsidTr="00662533">
        <w:trPr>
          <w:trHeight w:val="7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420B59" w:rsidP="008E4204">
            <w:pPr>
              <w:tabs>
                <w:tab w:val="left" w:pos="507"/>
              </w:tabs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علی خیری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420B59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ادبیات نمایشی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420B59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ادبیات نمایشی</w:t>
            </w:r>
          </w:p>
        </w:tc>
      </w:tr>
      <w:tr w:rsidR="004E0C41" w:rsidTr="00662533">
        <w:trPr>
          <w:trHeight w:val="7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420B59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یاسمین سادات حسینی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420B59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بازیگری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420B59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بازیگری</w:t>
            </w:r>
          </w:p>
        </w:tc>
      </w:tr>
      <w:tr w:rsidR="004E0C41" w:rsidTr="00662533">
        <w:trPr>
          <w:trHeight w:val="7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420B59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سیده ماهک هادی صادق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420B59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بازیگری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420B59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بازیگری</w:t>
            </w:r>
          </w:p>
        </w:tc>
      </w:tr>
      <w:tr w:rsidR="004E0C41" w:rsidTr="00662533">
        <w:trPr>
          <w:trHeight w:val="7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420B59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محمد طه فرزانه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420B59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بازیگری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420B59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بازیگری</w:t>
            </w:r>
          </w:p>
        </w:tc>
      </w:tr>
      <w:tr w:rsidR="004E0C41" w:rsidTr="00662533">
        <w:trPr>
          <w:trHeight w:val="7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662533" w:rsidP="008E4204">
            <w:pPr>
              <w:tabs>
                <w:tab w:val="left" w:pos="1018"/>
              </w:tabs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>ارغوان پورمحمدنامور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662533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سینما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662533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سینما</w:t>
            </w:r>
          </w:p>
        </w:tc>
      </w:tr>
      <w:tr w:rsidR="004E0C41" w:rsidTr="00662533">
        <w:trPr>
          <w:trHeight w:val="7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662533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شهاب عبداله پوربنی طرفی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662533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سینما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662533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سینما</w:t>
            </w:r>
          </w:p>
        </w:tc>
      </w:tr>
      <w:tr w:rsidR="004E0C41" w:rsidTr="00662533">
        <w:trPr>
          <w:trHeight w:val="7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662533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محمدامین خادمیان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662533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سینما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662533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سینما</w:t>
            </w:r>
          </w:p>
        </w:tc>
      </w:tr>
      <w:tr w:rsidR="004E0C41" w:rsidTr="00662533">
        <w:trPr>
          <w:trHeight w:val="7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662533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فاطمه مرادعلی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662533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سینما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662533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سینما</w:t>
            </w:r>
          </w:p>
        </w:tc>
      </w:tr>
      <w:tr w:rsidR="004E0C41" w:rsidTr="00662533">
        <w:trPr>
          <w:trHeight w:val="7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662533" w:rsidP="008E4204">
            <w:pPr>
              <w:tabs>
                <w:tab w:val="left" w:pos="988"/>
              </w:tabs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صدرا سفیدپور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662533" w:rsidP="008E4204">
            <w:pPr>
              <w:ind w:firstLine="7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نمایش عروسکی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662533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فلسفه هنر</w:t>
            </w:r>
          </w:p>
        </w:tc>
      </w:tr>
      <w:tr w:rsidR="004E0C41" w:rsidTr="00662533">
        <w:trPr>
          <w:trHeight w:val="7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662533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تارا مولائی پور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662533" w:rsidP="008E4204">
            <w:pPr>
              <w:ind w:firstLine="7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طراحی صحنه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662533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کارگردانی نمایش</w:t>
            </w:r>
          </w:p>
        </w:tc>
      </w:tr>
      <w:tr w:rsidR="004E0C41" w:rsidTr="00662533">
        <w:trPr>
          <w:trHeight w:val="32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662533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مهدی داورپناه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662533" w:rsidP="008E4204">
            <w:pPr>
              <w:ind w:firstLine="7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طراحی صحنه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662533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کارگردانی نمایش</w:t>
            </w:r>
          </w:p>
        </w:tc>
      </w:tr>
      <w:tr w:rsidR="00BB18E7" w:rsidTr="00662533">
        <w:trPr>
          <w:trHeight w:val="32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E7" w:rsidRDefault="00BB18E7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بنیامین حجتی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E7" w:rsidRDefault="00BB18E7" w:rsidP="008E4204">
            <w:pPr>
              <w:ind w:firstLine="7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طراحی صحنه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E7" w:rsidRDefault="00BB18E7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پژوهش هنر</w:t>
            </w:r>
          </w:p>
        </w:tc>
      </w:tr>
      <w:tr w:rsidR="004E0C41" w:rsidTr="00662533">
        <w:trPr>
          <w:trHeight w:val="32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775324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ساینا صمدی بهرامی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775324" w:rsidP="008E4204">
            <w:pPr>
              <w:ind w:firstLine="7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فرش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775324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فرش</w:t>
            </w:r>
          </w:p>
        </w:tc>
      </w:tr>
      <w:tr w:rsidR="004E0C41" w:rsidTr="00662533">
        <w:trPr>
          <w:trHeight w:val="32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775324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زهرا فلاحی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775324" w:rsidP="008E4204">
            <w:pPr>
              <w:ind w:firstLine="7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فرش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775324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پژوهش هنر</w:t>
            </w:r>
          </w:p>
        </w:tc>
      </w:tr>
      <w:tr w:rsidR="004E0C41" w:rsidTr="00662533">
        <w:trPr>
          <w:trHeight w:val="32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775324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سید سعاد سید سعادت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775324" w:rsidP="008E4204">
            <w:pPr>
              <w:ind w:firstLine="7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فرش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41" w:rsidRDefault="00775324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فرش</w:t>
            </w:r>
          </w:p>
        </w:tc>
      </w:tr>
      <w:tr w:rsidR="00775324" w:rsidTr="00662533">
        <w:trPr>
          <w:trHeight w:val="32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24" w:rsidRDefault="00775324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شیدا احمدوند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24" w:rsidRDefault="00775324" w:rsidP="008E4204">
            <w:pPr>
              <w:ind w:firstLine="7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فرش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24" w:rsidRDefault="00775324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پژوهش هنر</w:t>
            </w:r>
          </w:p>
        </w:tc>
      </w:tr>
      <w:tr w:rsidR="00775324" w:rsidTr="00662533">
        <w:trPr>
          <w:trHeight w:val="32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24" w:rsidRDefault="00775324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هستی نعمتی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24" w:rsidRDefault="00775324" w:rsidP="008E4204">
            <w:pPr>
              <w:ind w:firstLine="7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طراحی صنعتی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24" w:rsidRDefault="00775324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طراحی صنعتی</w:t>
            </w:r>
          </w:p>
        </w:tc>
      </w:tr>
      <w:tr w:rsidR="00775324" w:rsidTr="00662533">
        <w:trPr>
          <w:trHeight w:val="32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24" w:rsidRDefault="00775324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امین محمدیاری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24" w:rsidRDefault="00775324" w:rsidP="008E4204">
            <w:pPr>
              <w:ind w:firstLine="7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طراحی صنعتی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24" w:rsidRDefault="00775324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طراحی صنعتی</w:t>
            </w:r>
          </w:p>
        </w:tc>
      </w:tr>
      <w:tr w:rsidR="00775324" w:rsidTr="00662533">
        <w:trPr>
          <w:trHeight w:val="32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24" w:rsidRDefault="00775324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مه آرا ملائی توانی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24" w:rsidRDefault="00775324" w:rsidP="008E4204">
            <w:pPr>
              <w:ind w:firstLine="7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طراحی صنعتی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24" w:rsidRDefault="00775324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طراحی صنعتی</w:t>
            </w:r>
          </w:p>
        </w:tc>
      </w:tr>
      <w:tr w:rsidR="00775324" w:rsidTr="00662533">
        <w:trPr>
          <w:trHeight w:val="32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24" w:rsidRDefault="00775324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دنیا نیکوسخن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24" w:rsidRDefault="00775324" w:rsidP="008E4204">
            <w:pPr>
              <w:ind w:firstLine="7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طراحی صنعتی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E7" w:rsidRDefault="00BB18E7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طراحی صنعتی</w:t>
            </w:r>
          </w:p>
        </w:tc>
      </w:tr>
      <w:tr w:rsidR="00BB18E7" w:rsidTr="00662533">
        <w:trPr>
          <w:trHeight w:val="32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E7" w:rsidRDefault="00BB18E7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بهاره سادات رهنمافرد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E7" w:rsidRDefault="00BB18E7" w:rsidP="008E4204">
            <w:pPr>
              <w:ind w:firstLine="7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صنایع دستی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E7" w:rsidRDefault="00BB18E7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صنایع دستی</w:t>
            </w:r>
            <w:r w:rsidR="008E4204">
              <w:rPr>
                <w:rFonts w:cs="B Nazanin" w:hint="cs"/>
                <w:rtl/>
              </w:rPr>
              <w:t>-طرح و تولید</w:t>
            </w:r>
          </w:p>
        </w:tc>
      </w:tr>
      <w:tr w:rsidR="00BB18E7" w:rsidTr="00662533">
        <w:trPr>
          <w:trHeight w:val="32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E7" w:rsidRDefault="00BB18E7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عسل واحدی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E7" w:rsidRDefault="00BB18E7" w:rsidP="008E4204">
            <w:pPr>
              <w:ind w:firstLine="7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صنایع دستی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E7" w:rsidRDefault="00BB18E7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صنایع دستی</w:t>
            </w:r>
            <w:r w:rsidR="008E4204">
              <w:rPr>
                <w:rFonts w:cs="B Nazanin" w:hint="cs"/>
                <w:rtl/>
              </w:rPr>
              <w:t>- طرح و تولید</w:t>
            </w:r>
          </w:p>
        </w:tc>
      </w:tr>
      <w:tr w:rsidR="00BB18E7" w:rsidTr="00662533">
        <w:trPr>
          <w:trHeight w:val="32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E7" w:rsidRDefault="00F74089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بهاره محمدپناه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E7" w:rsidRDefault="00F74089" w:rsidP="008E4204">
            <w:pPr>
              <w:ind w:firstLine="7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طراحی پارچه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E7" w:rsidRDefault="00F74089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پژوهش هنر</w:t>
            </w:r>
          </w:p>
        </w:tc>
      </w:tr>
      <w:tr w:rsidR="00F74089" w:rsidTr="00662533">
        <w:trPr>
          <w:trHeight w:val="32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نگین امانی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8E4204">
            <w:pPr>
              <w:ind w:firstLine="7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طراحی پارچه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طرحی پارچه</w:t>
            </w:r>
            <w:r w:rsidR="008E4204">
              <w:rPr>
                <w:rFonts w:cs="B Nazanin" w:hint="cs"/>
                <w:rtl/>
              </w:rPr>
              <w:t xml:space="preserve"> و لباس</w:t>
            </w:r>
          </w:p>
        </w:tc>
      </w:tr>
      <w:tr w:rsidR="00DD05D7" w:rsidTr="00662533">
        <w:trPr>
          <w:trHeight w:val="32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D7" w:rsidRDefault="00DD05D7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نیکی زاهدی پورخامنه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D7" w:rsidRDefault="00DD05D7" w:rsidP="008E4204">
            <w:pPr>
              <w:ind w:firstLine="7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طراحی پارچه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D7" w:rsidRDefault="00DD05D7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تصویرمتحرک</w:t>
            </w:r>
          </w:p>
        </w:tc>
      </w:tr>
      <w:tr w:rsidR="008E4204" w:rsidTr="00662533">
        <w:trPr>
          <w:trHeight w:val="32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204" w:rsidRDefault="008E4204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سیده یاسمن سجادی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204" w:rsidRDefault="008E4204" w:rsidP="008E4204">
            <w:pPr>
              <w:ind w:firstLine="7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طراحی پارچه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204" w:rsidRDefault="008E4204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طراحی پارچه و لباس</w:t>
            </w:r>
          </w:p>
        </w:tc>
      </w:tr>
      <w:tr w:rsidR="00BB18E7" w:rsidTr="00662533">
        <w:trPr>
          <w:trHeight w:val="32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E7" w:rsidRDefault="00BB18E7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>سراج کمران جباری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E7" w:rsidRDefault="00BB18E7" w:rsidP="008E4204">
            <w:pPr>
              <w:ind w:firstLine="7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مهندسی شهرسازی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E7" w:rsidRDefault="00BB18E7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مدیریت شهری</w:t>
            </w:r>
          </w:p>
        </w:tc>
      </w:tr>
      <w:tr w:rsidR="00BB18E7" w:rsidTr="00662533">
        <w:trPr>
          <w:trHeight w:val="32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E7" w:rsidRDefault="00BB18E7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مریم سادات میرمحمدی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E7" w:rsidRDefault="00BB18E7" w:rsidP="008E4204">
            <w:pPr>
              <w:ind w:firstLine="7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مهندسی شهرسازی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E7" w:rsidRDefault="00BB18E7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برنامه ریزی شهری</w:t>
            </w:r>
          </w:p>
        </w:tc>
      </w:tr>
      <w:tr w:rsidR="00BB18E7" w:rsidTr="00662533">
        <w:trPr>
          <w:trHeight w:val="32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E7" w:rsidRDefault="00BB18E7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پرنیا مصطفوی حصاری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E7" w:rsidRDefault="00BB18E7" w:rsidP="008E4204">
            <w:pPr>
              <w:ind w:firstLine="7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مهندسی شهرسازی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E7" w:rsidRDefault="00BB18E7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طراحی شهری</w:t>
            </w:r>
          </w:p>
        </w:tc>
      </w:tr>
      <w:tr w:rsidR="00BB18E7" w:rsidTr="00662533">
        <w:trPr>
          <w:trHeight w:val="32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E7" w:rsidRDefault="00BB18E7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نازنین درویش پور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E7" w:rsidRDefault="00BB18E7" w:rsidP="008E4204">
            <w:pPr>
              <w:ind w:firstLine="7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مهندسی شهرسازی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E7" w:rsidRDefault="00BB18E7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مدیریت شهری</w:t>
            </w:r>
          </w:p>
        </w:tc>
      </w:tr>
      <w:tr w:rsidR="00BB18E7" w:rsidTr="00662533">
        <w:trPr>
          <w:trHeight w:val="32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E7" w:rsidRDefault="00BB18E7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مهدی صدری نیا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E7" w:rsidRDefault="00BB18E7" w:rsidP="008E4204">
            <w:pPr>
              <w:ind w:firstLine="7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مهندسی شهرسازی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E7" w:rsidRDefault="00BB18E7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طراحی شهری</w:t>
            </w:r>
          </w:p>
        </w:tc>
      </w:tr>
      <w:tr w:rsidR="00BB18E7" w:rsidTr="00662533">
        <w:trPr>
          <w:trHeight w:val="32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E7" w:rsidRDefault="00BB18E7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عسل بوالحسنی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E7" w:rsidRDefault="00BB18E7" w:rsidP="008E4204">
            <w:pPr>
              <w:ind w:firstLine="7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مهندسی شهرسازی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E7" w:rsidRDefault="00BB18E7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برنامه ریزی شهری</w:t>
            </w:r>
          </w:p>
        </w:tc>
      </w:tr>
      <w:tr w:rsidR="00BB18E7" w:rsidTr="00662533">
        <w:trPr>
          <w:trHeight w:val="32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E7" w:rsidRDefault="00BB18E7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سانیا سالمی زنوز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E7" w:rsidRDefault="00BB18E7" w:rsidP="008E4204">
            <w:pPr>
              <w:ind w:firstLine="7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مهندسی شهرسازی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E7" w:rsidRDefault="00BB18E7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برنامه ریزی شهری</w:t>
            </w:r>
          </w:p>
        </w:tc>
      </w:tr>
      <w:tr w:rsidR="00BB18E7" w:rsidTr="00662533">
        <w:trPr>
          <w:trHeight w:val="32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E7" w:rsidRDefault="00BB18E7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امیرحسین امن پور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E7" w:rsidRDefault="00BB18E7" w:rsidP="008E4204">
            <w:pPr>
              <w:ind w:firstLine="7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مهندسی شهرسازی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8E7" w:rsidRDefault="00BB18E7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مدیریت شهری</w:t>
            </w:r>
          </w:p>
        </w:tc>
      </w:tr>
      <w:tr w:rsidR="00F74089" w:rsidTr="00662533">
        <w:trPr>
          <w:trHeight w:val="32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مروارید رحیمی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8E4204">
            <w:pPr>
              <w:ind w:firstLine="7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مهندسی معماری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مدیریت </w:t>
            </w:r>
            <w:r w:rsidR="008E4204">
              <w:rPr>
                <w:rFonts w:cs="B Nazanin" w:hint="cs"/>
                <w:rtl/>
              </w:rPr>
              <w:t>پروژه و ساخت</w:t>
            </w:r>
          </w:p>
        </w:tc>
      </w:tr>
      <w:tr w:rsidR="00F74089" w:rsidTr="00662533">
        <w:trPr>
          <w:trHeight w:val="32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اشکان حیدری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8E4204">
            <w:pPr>
              <w:ind w:firstLine="7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مهندسی معماری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معماری</w:t>
            </w:r>
          </w:p>
        </w:tc>
      </w:tr>
      <w:tr w:rsidR="00F74089" w:rsidTr="00662533">
        <w:trPr>
          <w:trHeight w:val="32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فرید وقفی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8E4204">
            <w:pPr>
              <w:ind w:firstLine="7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مهندسی معماری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انرژی </w:t>
            </w:r>
            <w:r w:rsidR="008E4204">
              <w:rPr>
                <w:rFonts w:cs="B Nazanin" w:hint="cs"/>
                <w:rtl/>
              </w:rPr>
              <w:t xml:space="preserve"> و </w:t>
            </w:r>
            <w:r>
              <w:rPr>
                <w:rFonts w:cs="B Nazanin" w:hint="cs"/>
                <w:rtl/>
              </w:rPr>
              <w:t>معماری</w:t>
            </w:r>
          </w:p>
        </w:tc>
      </w:tr>
      <w:tr w:rsidR="00F74089" w:rsidTr="00662533">
        <w:trPr>
          <w:trHeight w:val="32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مبینا قلعه سرداری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8E4204">
            <w:pPr>
              <w:ind w:firstLine="7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مهندسی معماری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میراث معماری</w:t>
            </w:r>
          </w:p>
        </w:tc>
      </w:tr>
      <w:tr w:rsidR="00F74089" w:rsidTr="00662533">
        <w:trPr>
          <w:trHeight w:val="32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مهسا امینی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8E4204">
            <w:pPr>
              <w:ind w:firstLine="7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مهندسی معماری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انرژی </w:t>
            </w:r>
            <w:r w:rsidR="008E4204">
              <w:rPr>
                <w:rFonts w:cs="B Nazanin" w:hint="cs"/>
                <w:rtl/>
              </w:rPr>
              <w:t xml:space="preserve"> و </w:t>
            </w:r>
            <w:r>
              <w:rPr>
                <w:rFonts w:cs="B Nazanin" w:hint="cs"/>
                <w:rtl/>
              </w:rPr>
              <w:t>معماری</w:t>
            </w:r>
          </w:p>
        </w:tc>
      </w:tr>
      <w:tr w:rsidR="00F74089" w:rsidTr="00662533">
        <w:trPr>
          <w:trHeight w:val="32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کیمیا ولائی ثمرین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8E4204">
            <w:pPr>
              <w:ind w:firstLine="7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مهندسی معماری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معماری داخلی</w:t>
            </w:r>
          </w:p>
        </w:tc>
      </w:tr>
      <w:tr w:rsidR="00F74089" w:rsidTr="00662533">
        <w:trPr>
          <w:trHeight w:val="32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آبتین باقرزاده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8E4204">
            <w:pPr>
              <w:ind w:firstLine="7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مهندسی معماری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مدیریت </w:t>
            </w:r>
            <w:r w:rsidR="008E4204">
              <w:rPr>
                <w:rFonts w:cs="B Nazanin" w:hint="cs"/>
                <w:rtl/>
              </w:rPr>
              <w:t>پروژه و ساخت</w:t>
            </w:r>
          </w:p>
        </w:tc>
      </w:tr>
      <w:tr w:rsidR="00F74089" w:rsidTr="00662533">
        <w:trPr>
          <w:trHeight w:val="32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مینا کرمی رباطی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8E4204">
            <w:pPr>
              <w:ind w:firstLine="7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مهندسی معماری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معماری داخلی</w:t>
            </w:r>
          </w:p>
        </w:tc>
      </w:tr>
      <w:tr w:rsidR="008E4204" w:rsidTr="00662533">
        <w:trPr>
          <w:trHeight w:val="32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204" w:rsidRDefault="008E4204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علی صمدی هره دشت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204" w:rsidRDefault="008E4204" w:rsidP="008E4204">
            <w:pPr>
              <w:ind w:firstLine="7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مهندسی معماری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204" w:rsidRDefault="008E4204" w:rsidP="008E4204">
            <w:pPr>
              <w:jc w:val="center"/>
            </w:pPr>
            <w:r w:rsidRPr="00765A65">
              <w:rPr>
                <w:rFonts w:cs="B Nazanin" w:hint="cs"/>
                <w:rtl/>
              </w:rPr>
              <w:t>مدیریت پروژه و ساخت</w:t>
            </w:r>
          </w:p>
        </w:tc>
      </w:tr>
      <w:tr w:rsidR="008E4204" w:rsidTr="00662533">
        <w:trPr>
          <w:trHeight w:val="32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204" w:rsidRDefault="008E4204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محمد امین مریخی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204" w:rsidRDefault="008E4204" w:rsidP="008E4204">
            <w:pPr>
              <w:ind w:firstLine="7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مهندسی معماری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204" w:rsidRDefault="008E4204" w:rsidP="008E4204">
            <w:pPr>
              <w:jc w:val="center"/>
            </w:pPr>
            <w:r w:rsidRPr="00765A65">
              <w:rPr>
                <w:rFonts w:cs="B Nazanin" w:hint="cs"/>
                <w:rtl/>
              </w:rPr>
              <w:t>مدیریت پروژه و ساخت</w:t>
            </w:r>
          </w:p>
        </w:tc>
      </w:tr>
      <w:tr w:rsidR="00F74089" w:rsidTr="00662533">
        <w:trPr>
          <w:trHeight w:val="32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تینا بهبودی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8E4204">
            <w:pPr>
              <w:ind w:firstLine="7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معماری داخلی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میراث معماری</w:t>
            </w:r>
          </w:p>
        </w:tc>
      </w:tr>
      <w:tr w:rsidR="00F74089" w:rsidTr="00662533">
        <w:trPr>
          <w:trHeight w:val="32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مهراوه کریمی فیشانی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8E4204">
            <w:pPr>
              <w:ind w:firstLine="7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معماری داخلی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معماری</w:t>
            </w:r>
          </w:p>
        </w:tc>
      </w:tr>
      <w:tr w:rsidR="00F74089" w:rsidTr="00662533">
        <w:trPr>
          <w:trHeight w:val="32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موژان سعادتمند منشادی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8E4204">
            <w:pPr>
              <w:ind w:firstLine="7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معماری داخلی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معماری</w:t>
            </w:r>
          </w:p>
        </w:tc>
      </w:tr>
      <w:tr w:rsidR="00F74089" w:rsidTr="00662533">
        <w:trPr>
          <w:trHeight w:val="32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نرگس صمدی لرگانی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8E4204">
            <w:pPr>
              <w:ind w:firstLine="7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معماری داخلی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معماری</w:t>
            </w:r>
          </w:p>
        </w:tc>
      </w:tr>
      <w:tr w:rsidR="00F74089" w:rsidTr="00662533">
        <w:trPr>
          <w:trHeight w:val="32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آرمان </w:t>
            </w:r>
            <w:r w:rsidR="006C0F0F">
              <w:rPr>
                <w:rFonts w:cs="B Nazanin" w:hint="cs"/>
                <w:rtl/>
              </w:rPr>
              <w:t>کاظمیان بخشایش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6C0F0F" w:rsidP="008E4204">
            <w:pPr>
              <w:ind w:firstLine="7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معماری داخلی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6C0F0F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انرزی</w:t>
            </w:r>
            <w:r w:rsidR="008E4204">
              <w:rPr>
                <w:rFonts w:cs="B Nazanin" w:hint="cs"/>
                <w:rtl/>
              </w:rPr>
              <w:t xml:space="preserve"> و</w:t>
            </w:r>
            <w:r>
              <w:rPr>
                <w:rFonts w:cs="B Nazanin" w:hint="cs"/>
                <w:rtl/>
              </w:rPr>
              <w:t xml:space="preserve"> معماری</w:t>
            </w:r>
          </w:p>
        </w:tc>
      </w:tr>
      <w:tr w:rsidR="006C0F0F" w:rsidTr="00662533">
        <w:trPr>
          <w:trHeight w:val="32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F" w:rsidRDefault="006C0F0F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امیررضا امانی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F" w:rsidRDefault="006C0F0F" w:rsidP="008E4204">
            <w:pPr>
              <w:ind w:firstLine="72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معماری داخلی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F" w:rsidRDefault="006C0F0F" w:rsidP="008E420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انرژی </w:t>
            </w:r>
            <w:r w:rsidR="008E4204">
              <w:rPr>
                <w:rFonts w:cs="B Nazanin" w:hint="cs"/>
                <w:rtl/>
              </w:rPr>
              <w:t xml:space="preserve"> و </w:t>
            </w:r>
            <w:r>
              <w:rPr>
                <w:rFonts w:cs="B Nazanin" w:hint="cs"/>
                <w:rtl/>
              </w:rPr>
              <w:t>معماری</w:t>
            </w:r>
          </w:p>
        </w:tc>
      </w:tr>
    </w:tbl>
    <w:p w:rsidR="00A9204E" w:rsidRDefault="00A9204E" w:rsidP="008E4204">
      <w:pPr>
        <w:jc w:val="center"/>
      </w:pPr>
    </w:p>
    <w:sectPr w:rsidR="00A9204E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FEC" w:rsidRDefault="008E3FEC" w:rsidP="00420B59">
      <w:pPr>
        <w:spacing w:after="0" w:line="240" w:lineRule="auto"/>
      </w:pPr>
      <w:r>
        <w:separator/>
      </w:r>
    </w:p>
  </w:endnote>
  <w:endnote w:type="continuationSeparator" w:id="0">
    <w:p w:rsidR="008E3FEC" w:rsidRDefault="008E3FEC" w:rsidP="00420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FEC" w:rsidRDefault="008E3FEC" w:rsidP="00420B59">
      <w:pPr>
        <w:spacing w:after="0" w:line="240" w:lineRule="auto"/>
      </w:pPr>
      <w:r>
        <w:separator/>
      </w:r>
    </w:p>
  </w:footnote>
  <w:footnote w:type="continuationSeparator" w:id="0">
    <w:p w:rsidR="008E3FEC" w:rsidRDefault="008E3FEC" w:rsidP="00420B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B59" w:rsidRPr="00420B59" w:rsidRDefault="00420B59" w:rsidP="00420B59">
    <w:pPr>
      <w:tabs>
        <w:tab w:val="center" w:pos="4513"/>
        <w:tab w:val="right" w:pos="9026"/>
      </w:tabs>
      <w:spacing w:after="0" w:line="240" w:lineRule="auto"/>
      <w:jc w:val="center"/>
      <w:rPr>
        <w:b/>
        <w:bCs/>
        <w:sz w:val="28"/>
        <w:szCs w:val="28"/>
      </w:rPr>
    </w:pPr>
    <w:r w:rsidRPr="00420B59">
      <w:rPr>
        <w:b/>
        <w:bCs/>
        <w:sz w:val="28"/>
        <w:szCs w:val="28"/>
        <w:rtl/>
      </w:rPr>
      <w:t>اسامی متقاضیان پذیر</w:t>
    </w:r>
    <w:r>
      <w:rPr>
        <w:b/>
        <w:bCs/>
        <w:sz w:val="28"/>
        <w:szCs w:val="28"/>
        <w:rtl/>
      </w:rPr>
      <w:t>فته شده ارشد مستقیم سال 1405</w:t>
    </w:r>
    <w:r w:rsidR="0066190A">
      <w:rPr>
        <w:rFonts w:hint="cs"/>
        <w:b/>
        <w:bCs/>
        <w:sz w:val="28"/>
        <w:szCs w:val="28"/>
        <w:rtl/>
      </w:rPr>
      <w:t xml:space="preserve"> از</w:t>
    </w:r>
    <w:r>
      <w:rPr>
        <w:b/>
        <w:bCs/>
        <w:sz w:val="28"/>
        <w:szCs w:val="28"/>
        <w:rtl/>
      </w:rPr>
      <w:t xml:space="preserve"> </w:t>
    </w:r>
    <w:r w:rsidR="0066190A">
      <w:rPr>
        <w:rFonts w:hint="cs"/>
        <w:b/>
        <w:bCs/>
        <w:sz w:val="28"/>
        <w:szCs w:val="28"/>
        <w:rtl/>
      </w:rPr>
      <w:t xml:space="preserve"> داخل </w:t>
    </w:r>
    <w:r>
      <w:rPr>
        <w:rFonts w:hint="cs"/>
        <w:b/>
        <w:bCs/>
        <w:sz w:val="28"/>
        <w:szCs w:val="28"/>
        <w:rtl/>
      </w:rPr>
      <w:t xml:space="preserve">دانشگاه هنر ایران </w:t>
    </w:r>
  </w:p>
  <w:p w:rsidR="00420B59" w:rsidRDefault="00420B59" w:rsidP="00420B59">
    <w:pPr>
      <w:pStyle w:val="Header"/>
      <w:rPr>
        <w:lang w:bidi="fa-I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21"/>
  </w:num>
  <w:num w:numId="5">
    <w:abstractNumId w:val="13"/>
  </w:num>
  <w:num w:numId="6">
    <w:abstractNumId w:val="16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0"/>
  </w:num>
  <w:num w:numId="21">
    <w:abstractNumId w:val="17"/>
  </w:num>
  <w:num w:numId="22">
    <w:abstractNumId w:val="1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C41"/>
    <w:rsid w:val="0020325A"/>
    <w:rsid w:val="003672FE"/>
    <w:rsid w:val="00420B59"/>
    <w:rsid w:val="004E0C41"/>
    <w:rsid w:val="00645252"/>
    <w:rsid w:val="0066190A"/>
    <w:rsid w:val="00662533"/>
    <w:rsid w:val="006B4351"/>
    <w:rsid w:val="006C0F0F"/>
    <w:rsid w:val="006D3D74"/>
    <w:rsid w:val="00775324"/>
    <w:rsid w:val="007F69E5"/>
    <w:rsid w:val="0083569A"/>
    <w:rsid w:val="008E3FEC"/>
    <w:rsid w:val="008E4204"/>
    <w:rsid w:val="00A9204E"/>
    <w:rsid w:val="00BB18E7"/>
    <w:rsid w:val="00BD687D"/>
    <w:rsid w:val="00C54A03"/>
    <w:rsid w:val="00DD05D7"/>
    <w:rsid w:val="00E02687"/>
    <w:rsid w:val="00F7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695388-FA4A-4521-96E1-C309BE8EE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C41"/>
    <w:pPr>
      <w:bidi/>
      <w:spacing w:after="160" w:line="256" w:lineRule="auto"/>
    </w:pPr>
    <w:rPr>
      <w:rFonts w:ascii="Calibri" w:eastAsia="Calibri" w:hAnsi="Calibri" w:cs="Arial"/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bidi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bidi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  <w:lang w:bidi="ar-S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bidi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bidi="ar-S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bidi w:val="0"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  <w:lang w:bidi="ar-SA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bidi w:val="0"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1F4E79" w:themeColor="accent1" w:themeShade="80"/>
      <w:lang w:bidi="ar-SA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bidi w:val="0"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lang w:bidi="ar-SA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bidi w:val="0"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lang w:bidi="ar-SA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bidi w:val="0"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  <w:lang w:bidi="ar-SA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bidi w:val="0"/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bidi w:val="0"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bidi w:val="0"/>
      <w:spacing w:after="0" w:line="240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bidi w:val="0"/>
      <w:spacing w:before="200" w:after="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bidi="ar-SA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bidi w:val="0"/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1F4E79" w:themeColor="accent1" w:themeShade="80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bidi w:val="0"/>
      <w:spacing w:after="200" w:line="240" w:lineRule="auto"/>
    </w:pPr>
    <w:rPr>
      <w:rFonts w:asciiTheme="minorHAnsi" w:eastAsiaTheme="minorHAnsi" w:hAnsiTheme="minorHAnsi" w:cstheme="minorBidi"/>
      <w:i/>
      <w:iCs/>
      <w:color w:val="44546A" w:themeColor="text2"/>
      <w:szCs w:val="18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pPr>
      <w:bidi w:val="0"/>
      <w:spacing w:after="0" w:line="240" w:lineRule="auto"/>
    </w:pPr>
    <w:rPr>
      <w:rFonts w:ascii="Segoe UI" w:eastAsiaTheme="minorHAnsi" w:hAnsi="Segoe UI" w:cs="Segoe UI"/>
      <w:szCs w:val="18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bidi w:val="0"/>
      <w:spacing w:after="0" w:line="240" w:lineRule="auto"/>
      <w:ind w:left="1152" w:right="1152"/>
    </w:pPr>
    <w:rPr>
      <w:rFonts w:asciiTheme="minorHAnsi" w:eastAsiaTheme="minorEastAsia" w:hAnsiTheme="minorHAnsi" w:cstheme="minorBidi"/>
      <w:i/>
      <w:iCs/>
      <w:color w:val="1F4E79" w:themeColor="accent1" w:themeShade="80"/>
      <w:lang w:bidi="ar-SA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bidi w:val="0"/>
      <w:spacing w:after="120" w:line="240" w:lineRule="auto"/>
    </w:pPr>
    <w:rPr>
      <w:rFonts w:asciiTheme="minorHAnsi" w:eastAsiaTheme="minorHAnsi" w:hAnsiTheme="minorHAnsi" w:cstheme="minorBidi"/>
      <w:szCs w:val="16"/>
      <w:lang w:bidi="ar-SA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bidi w:val="0"/>
      <w:spacing w:after="120" w:line="240" w:lineRule="auto"/>
      <w:ind w:left="360"/>
    </w:pPr>
    <w:rPr>
      <w:rFonts w:asciiTheme="minorHAnsi" w:eastAsiaTheme="minorHAnsi" w:hAnsiTheme="minorHAnsi" w:cstheme="minorBidi"/>
      <w:szCs w:val="16"/>
      <w:lang w:bidi="ar-SA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pPr>
      <w:bidi w:val="0"/>
      <w:spacing w:after="0" w:line="240" w:lineRule="auto"/>
    </w:pPr>
    <w:rPr>
      <w:rFonts w:asciiTheme="minorHAnsi" w:eastAsiaTheme="minorHAnsi" w:hAnsiTheme="minorHAnsi" w:cstheme="minorBidi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pPr>
      <w:bidi w:val="0"/>
      <w:spacing w:after="0" w:line="240" w:lineRule="auto"/>
    </w:pPr>
    <w:rPr>
      <w:rFonts w:ascii="Segoe UI" w:eastAsiaTheme="minorHAnsi" w:hAnsi="Segoe UI" w:cs="Segoe UI"/>
      <w:szCs w:val="16"/>
      <w:lang w:bidi="ar-S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pPr>
      <w:bidi w:val="0"/>
      <w:spacing w:after="0" w:line="240" w:lineRule="auto"/>
    </w:pPr>
    <w:rPr>
      <w:rFonts w:asciiTheme="minorHAnsi" w:eastAsiaTheme="minorHAnsi" w:hAnsiTheme="minorHAnsi" w:cstheme="minorBidi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pPr>
      <w:bidi w:val="0"/>
      <w:spacing w:after="0" w:line="240" w:lineRule="auto"/>
    </w:pPr>
    <w:rPr>
      <w:rFonts w:asciiTheme="majorHAnsi" w:eastAsiaTheme="majorEastAsia" w:hAnsiTheme="majorHAnsi" w:cstheme="majorBidi"/>
      <w:szCs w:val="20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pPr>
      <w:bidi w:val="0"/>
      <w:spacing w:after="0" w:line="240" w:lineRule="auto"/>
    </w:pPr>
    <w:rPr>
      <w:rFonts w:asciiTheme="minorHAnsi" w:eastAsiaTheme="minorHAnsi" w:hAnsiTheme="minorHAnsi" w:cstheme="minorBidi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pPr>
      <w:bidi w:val="0"/>
      <w:spacing w:after="0" w:line="240" w:lineRule="auto"/>
    </w:pPr>
    <w:rPr>
      <w:rFonts w:ascii="Consolas" w:eastAsiaTheme="minorHAnsi" w:hAnsi="Consolas" w:cstheme="minorBidi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pPr>
      <w:bidi w:val="0"/>
      <w:spacing w:after="0" w:line="240" w:lineRule="auto"/>
    </w:pPr>
    <w:rPr>
      <w:rFonts w:ascii="Consolas" w:eastAsiaTheme="minorHAnsi" w:hAnsi="Consolas" w:cstheme="minorBidi"/>
      <w:szCs w:val="21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  <w:pPr>
      <w:bidi w:val="0"/>
      <w:spacing w:after="0" w:line="240" w:lineRule="auto"/>
    </w:pPr>
    <w:rPr>
      <w:rFonts w:asciiTheme="minorHAnsi" w:eastAsiaTheme="minorHAnsi" w:hAnsiTheme="minorHAnsi" w:cstheme="minorBidi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  <w:pPr>
      <w:bidi w:val="0"/>
      <w:spacing w:after="0" w:line="240" w:lineRule="auto"/>
    </w:pPr>
    <w:rPr>
      <w:rFonts w:asciiTheme="minorHAnsi" w:eastAsiaTheme="minorHAnsi" w:hAnsiTheme="minorHAnsi" w:cstheme="minorBidi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bidi w:val="0"/>
      <w:spacing w:after="120" w:line="240" w:lineRule="auto"/>
      <w:ind w:left="1757"/>
    </w:pPr>
    <w:rPr>
      <w:rFonts w:asciiTheme="minorHAnsi" w:eastAsiaTheme="minorHAnsi" w:hAnsiTheme="minorHAnsi" w:cstheme="minorBidi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0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havan-amouz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</TotalTime>
  <Pages>3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akhavan-amouz</dc:creator>
  <cp:keywords/>
  <dc:description/>
  <cp:lastModifiedBy>user</cp:lastModifiedBy>
  <cp:revision>2</cp:revision>
  <cp:lastPrinted>2026-07-22T05:38:00Z</cp:lastPrinted>
  <dcterms:created xsi:type="dcterms:W3CDTF">2026-08-10T10:00:00Z</dcterms:created>
  <dcterms:modified xsi:type="dcterms:W3CDTF">2026-08-10T10:00:00Z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